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6F99CA" w14:textId="69700A34" w:rsidR="00A66B18" w:rsidRDefault="00846F42" w:rsidP="00083776">
      <w:pPr>
        <w:pStyle w:val="Signature"/>
        <w:spacing w:before="0"/>
        <w:ind w:left="0" w:right="1677"/>
        <w:rPr>
          <w:color w:val="000000" w:themeColor="text1"/>
        </w:rPr>
      </w:pPr>
      <w:r w:rsidRPr="0037064C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116BBF9D" wp14:editId="6983C040">
                <wp:simplePos x="0" y="0"/>
                <wp:positionH relativeFrom="column">
                  <wp:posOffset>28575</wp:posOffset>
                </wp:positionH>
                <wp:positionV relativeFrom="paragraph">
                  <wp:posOffset>-293370</wp:posOffset>
                </wp:positionV>
                <wp:extent cx="6598285" cy="416560"/>
                <wp:effectExtent l="0" t="0" r="0" b="254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8285" cy="416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925058" w14:textId="77777777" w:rsidR="00846F42" w:rsidRPr="00B32463" w:rsidRDefault="00846F42" w:rsidP="00846F42">
                            <w:pPr>
                              <w:spacing w:before="0"/>
                              <w:ind w:left="0" w:right="-24"/>
                              <w:rPr>
                                <w:b/>
                                <w:bCs/>
                                <w:color w:val="FFFFFF" w:themeColor="background1"/>
                                <w:spacing w:val="20"/>
                                <w:sz w:val="32"/>
                                <w:szCs w:val="32"/>
                              </w:rPr>
                            </w:pPr>
                            <w:r w:rsidRPr="00B32463">
                              <w:rPr>
                                <w:b/>
                                <w:bCs/>
                                <w:color w:val="FFFFFF" w:themeColor="background1"/>
                                <w:spacing w:val="20"/>
                                <w:sz w:val="32"/>
                                <w:szCs w:val="32"/>
                              </w:rPr>
                              <w:t>Prière pour l’intercession du bienheureux Frère James Miller, FSC</w:t>
                            </w:r>
                          </w:p>
                          <w:p w14:paraId="6B211C21" w14:textId="77777777" w:rsidR="00846F42" w:rsidRPr="00B32463" w:rsidRDefault="00846F4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6BBF9D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.25pt;margin-top:-23.1pt;width:519.55pt;height:32.8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" filled="f" stroked="f">
                <v:textbox>
                  <w:txbxContent>
                    <w:p w14:paraId="3F925058" w14:textId="77777777" w:rsidR="00846F42" w:rsidRPr="00B32463" w:rsidRDefault="00846F42" w:rsidP="00846F42">
                      <w:pPr>
                        <w:spacing w:before="0"/>
                        <w:ind w:left="0" w:right="-24"/>
                        <w:rPr>
                          <w:b/>
                          <w:bCs/>
                          <w:color w:val="FFFFFF" w:themeColor="background1"/>
                          <w:spacing w:val="20"/>
                          <w:sz w:val="32"/>
                          <w:szCs w:val="32"/>
                        </w:rPr>
                      </w:pPr>
                      <w:r w:rsidRPr="00B32463">
                        <w:rPr>
                          <w:b/>
                          <w:bCs/>
                          <w:color w:val="FFFFFF" w:themeColor="background1"/>
                          <w:spacing w:val="20"/>
                          <w:sz w:val="32"/>
                          <w:szCs w:val="32"/>
                        </w:rPr>
                        <w:t>Prière pour l’intercession du bienheureux Frère James Miller, FSC</w:t>
                      </w:r>
                    </w:p>
                    <w:p w14:paraId="6B211C21" w14:textId="77777777" w:rsidR="00846F42" w:rsidRPr="00B32463" w:rsidRDefault="00846F42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1385440" w14:textId="0A444BD4" w:rsidR="001F1419" w:rsidRPr="001F1419" w:rsidRDefault="00425214" w:rsidP="001F1419">
      <w:r w:rsidRPr="006C042A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380834C0" wp14:editId="7F61484A">
                <wp:simplePos x="0" y="0"/>
                <wp:positionH relativeFrom="column">
                  <wp:posOffset>-833755</wp:posOffset>
                </wp:positionH>
                <wp:positionV relativeFrom="paragraph">
                  <wp:posOffset>252730</wp:posOffset>
                </wp:positionV>
                <wp:extent cx="7122160" cy="1404620"/>
                <wp:effectExtent l="0" t="0" r="0" b="3810"/>
                <wp:wrapNone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21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57C99A" w14:textId="77777777" w:rsidR="003C6E2A" w:rsidRDefault="006C042A" w:rsidP="004409EB">
                            <w:pPr>
                              <w:spacing w:before="0" w:after="0"/>
                              <w:ind w:left="1276" w:right="1124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32463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La prochaine étape dans la cause du bienheureux Frère James Miller est sa canonisation. Afin que le bienheureux F. James puisse </w:t>
                            </w:r>
                          </w:p>
                          <w:p w14:paraId="1BEF7E41" w14:textId="77777777" w:rsidR="004409EB" w:rsidRDefault="006C042A" w:rsidP="004409EB">
                            <w:pPr>
                              <w:spacing w:before="0" w:after="0"/>
                              <w:ind w:left="1276" w:right="1124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32463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être déclaré saint, un miracle doit</w:t>
                            </w:r>
                            <w:r w:rsidR="004409EB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32463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être </w:t>
                            </w:r>
                            <w:r w:rsidR="006B1B97" w:rsidRPr="00B32463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reconnu, </w:t>
                            </w:r>
                            <w:r w:rsidRPr="00B32463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vérifié</w:t>
                            </w:r>
                            <w:r w:rsidR="006B1B97" w:rsidRPr="00B32463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,</w:t>
                            </w:r>
                            <w:r w:rsidRPr="00B32463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0A52028" w14:textId="68DDB181" w:rsidR="006C042A" w:rsidRPr="00B32463" w:rsidRDefault="006C042A" w:rsidP="004409EB">
                            <w:pPr>
                              <w:spacing w:before="0" w:after="0"/>
                              <w:ind w:left="1276" w:right="1124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32463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et attribué à son intercession.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0834C0" id="_x0000_s1027" type="#_x0000_t202" style="position:absolute;left:0;text-align:left;margin-left:-65.65pt;margin-top:19.9pt;width:560.8pt;height:110.6pt;z-index:2516597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" filled="f" stroked="f">
                <v:textbox style="mso-fit-shape-to-text:t">
                  <w:txbxContent>
                    <w:p w14:paraId="6557C99A" w14:textId="77777777" w:rsidR="003C6E2A" w:rsidRDefault="006C042A" w:rsidP="004409EB">
                      <w:pPr>
                        <w:spacing w:before="0" w:after="0"/>
                        <w:ind w:left="1276" w:right="1124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B32463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La prochaine étape dans la cause du bienheureux Frère James Miller est sa canonisation. Afin que le bienheureux F. James puisse </w:t>
                      </w:r>
                    </w:p>
                    <w:p w14:paraId="1BEF7E41" w14:textId="77777777" w:rsidR="004409EB" w:rsidRDefault="006C042A" w:rsidP="004409EB">
                      <w:pPr>
                        <w:spacing w:before="0" w:after="0"/>
                        <w:ind w:left="1276" w:right="1124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B32463">
                        <w:rPr>
                          <w:color w:val="FFFFFF" w:themeColor="background1"/>
                          <w:sz w:val="28"/>
                          <w:szCs w:val="28"/>
                        </w:rPr>
                        <w:t>être déclaré saint, un miracle doit</w:t>
                      </w:r>
                      <w:r w:rsidR="004409EB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B32463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être </w:t>
                      </w:r>
                      <w:r w:rsidR="006B1B97" w:rsidRPr="00B32463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reconnu, </w:t>
                      </w:r>
                      <w:r w:rsidRPr="00B32463">
                        <w:rPr>
                          <w:color w:val="FFFFFF" w:themeColor="background1"/>
                          <w:sz w:val="28"/>
                          <w:szCs w:val="28"/>
                        </w:rPr>
                        <w:t>vérifié</w:t>
                      </w:r>
                      <w:r w:rsidR="006B1B97" w:rsidRPr="00B32463">
                        <w:rPr>
                          <w:color w:val="FFFFFF" w:themeColor="background1"/>
                          <w:sz w:val="28"/>
                          <w:szCs w:val="28"/>
                        </w:rPr>
                        <w:t>,</w:t>
                      </w:r>
                      <w:r w:rsidRPr="00B32463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0A52028" w14:textId="68DDB181" w:rsidR="006C042A" w:rsidRPr="00B32463" w:rsidRDefault="006C042A" w:rsidP="004409EB">
                      <w:pPr>
                        <w:spacing w:before="0" w:after="0"/>
                        <w:ind w:left="1276" w:right="1124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B32463">
                        <w:rPr>
                          <w:color w:val="FFFFFF" w:themeColor="background1"/>
                          <w:sz w:val="28"/>
                          <w:szCs w:val="28"/>
                        </w:rPr>
                        <w:t>et attribué à son intercession.</w:t>
                      </w:r>
                    </w:p>
                  </w:txbxContent>
                </v:textbox>
              </v:shape>
            </w:pict>
          </mc:Fallback>
        </mc:AlternateContent>
      </w:r>
    </w:p>
    <w:p w14:paraId="6708BC90" w14:textId="5536C2FE" w:rsidR="001F1419" w:rsidRPr="001F1419" w:rsidRDefault="001F1419" w:rsidP="001F1419"/>
    <w:p w14:paraId="30E36C95" w14:textId="1FC94F98" w:rsidR="001F1419" w:rsidRPr="001F1419" w:rsidRDefault="001F1419" w:rsidP="001F1419"/>
    <w:p w14:paraId="0E5754E9" w14:textId="476118D4" w:rsidR="008F124E" w:rsidRDefault="008F124E" w:rsidP="00527CD6">
      <w:pPr>
        <w:ind w:left="0"/>
      </w:pPr>
    </w:p>
    <w:p w14:paraId="57428C27" w14:textId="77777777" w:rsidR="00306869" w:rsidRDefault="00306869" w:rsidP="00AD3704">
      <w:pPr>
        <w:spacing w:before="0" w:after="0"/>
        <w:ind w:left="567"/>
        <w:rPr>
          <w:color w:val="FFFFFF" w:themeColor="background1"/>
          <w:sz w:val="28"/>
          <w:szCs w:val="28"/>
        </w:rPr>
      </w:pPr>
    </w:p>
    <w:p w14:paraId="5007F296" w14:textId="77777777" w:rsidR="00306869" w:rsidRDefault="00306869" w:rsidP="00AD3704">
      <w:pPr>
        <w:spacing w:before="0" w:after="0"/>
        <w:ind w:left="567"/>
        <w:rPr>
          <w:color w:val="FFFFFF" w:themeColor="background1"/>
          <w:sz w:val="28"/>
          <w:szCs w:val="28"/>
        </w:rPr>
      </w:pPr>
    </w:p>
    <w:p w14:paraId="730260F8" w14:textId="2F078F0F" w:rsidR="008F124E" w:rsidRPr="00306869" w:rsidRDefault="00056B91" w:rsidP="00AD3704">
      <w:pPr>
        <w:spacing w:before="0" w:after="0"/>
        <w:ind w:left="567"/>
        <w:rPr>
          <w:color w:val="auto"/>
          <w:sz w:val="28"/>
          <w:szCs w:val="28"/>
        </w:rPr>
      </w:pPr>
      <w:r w:rsidRPr="00306869">
        <w:rPr>
          <w:color w:val="auto"/>
          <w:sz w:val="28"/>
          <w:szCs w:val="28"/>
        </w:rPr>
        <w:t>Prions</w:t>
      </w:r>
      <w:r w:rsidR="00AD3704" w:rsidRPr="00306869">
        <w:rPr>
          <w:color w:val="auto"/>
          <w:sz w:val="28"/>
          <w:szCs w:val="28"/>
        </w:rPr>
        <w:t>…</w:t>
      </w:r>
    </w:p>
    <w:p w14:paraId="6364885A" w14:textId="77777777" w:rsidR="00EA5458" w:rsidRPr="00306869" w:rsidRDefault="00EA5458" w:rsidP="00AD3704">
      <w:pPr>
        <w:spacing w:before="0" w:after="0"/>
        <w:ind w:left="567"/>
        <w:rPr>
          <w:sz w:val="28"/>
          <w:szCs w:val="28"/>
        </w:rPr>
      </w:pPr>
    </w:p>
    <w:p w14:paraId="246955E0" w14:textId="77777777" w:rsidR="00365FD8" w:rsidRPr="00DF599E" w:rsidRDefault="00AD3704" w:rsidP="00005A3C">
      <w:pPr>
        <w:spacing w:before="0" w:after="0" w:line="276" w:lineRule="auto"/>
        <w:ind w:left="567"/>
        <w:jc w:val="both"/>
        <w:rPr>
          <w:color w:val="auto"/>
          <w:sz w:val="28"/>
          <w:szCs w:val="28"/>
        </w:rPr>
      </w:pPr>
      <w:r w:rsidRPr="00DF599E">
        <w:rPr>
          <w:color w:val="auto"/>
          <w:sz w:val="28"/>
          <w:szCs w:val="28"/>
        </w:rPr>
        <w:t>Ô pasteur</w:t>
      </w:r>
      <w:r w:rsidR="00527CD6" w:rsidRPr="00DF599E">
        <w:rPr>
          <w:color w:val="auto"/>
          <w:sz w:val="28"/>
          <w:szCs w:val="28"/>
        </w:rPr>
        <w:t xml:space="preserve"> </w:t>
      </w:r>
      <w:r w:rsidR="00527CD6" w:rsidRPr="00DF599E">
        <w:rPr>
          <w:color w:val="auto"/>
          <w:sz w:val="28"/>
          <w:szCs w:val="28"/>
        </w:rPr>
        <w:t>fidèle</w:t>
      </w:r>
      <w:r w:rsidRPr="00DF599E">
        <w:rPr>
          <w:color w:val="auto"/>
          <w:sz w:val="28"/>
          <w:szCs w:val="28"/>
        </w:rPr>
        <w:t>, bienheureux Frère James Miller, FÉC,</w:t>
      </w:r>
      <w:r w:rsidR="00C832BC" w:rsidRPr="00DF599E">
        <w:rPr>
          <w:color w:val="auto"/>
          <w:sz w:val="28"/>
          <w:szCs w:val="28"/>
        </w:rPr>
        <w:t xml:space="preserve"> </w:t>
      </w:r>
    </w:p>
    <w:p w14:paraId="1F15C788" w14:textId="77777777" w:rsidR="00365FD8" w:rsidRPr="00DF599E" w:rsidRDefault="003E7871" w:rsidP="00005A3C">
      <w:pPr>
        <w:spacing w:before="0" w:after="0" w:line="276" w:lineRule="auto"/>
        <w:ind w:left="567"/>
        <w:jc w:val="both"/>
        <w:rPr>
          <w:color w:val="auto"/>
          <w:sz w:val="28"/>
          <w:szCs w:val="28"/>
        </w:rPr>
      </w:pPr>
      <w:r w:rsidRPr="00DF599E">
        <w:rPr>
          <w:color w:val="auto"/>
          <w:sz w:val="28"/>
          <w:szCs w:val="28"/>
        </w:rPr>
        <w:t xml:space="preserve">en tant que </w:t>
      </w:r>
      <w:r w:rsidR="005104DB" w:rsidRPr="00DF599E">
        <w:rPr>
          <w:color w:val="auto"/>
          <w:sz w:val="28"/>
          <w:szCs w:val="28"/>
        </w:rPr>
        <w:t>Frère des Écoles Chrétiennes</w:t>
      </w:r>
      <w:r w:rsidR="009570C2" w:rsidRPr="00DF599E">
        <w:rPr>
          <w:color w:val="auto"/>
          <w:sz w:val="28"/>
          <w:szCs w:val="28"/>
        </w:rPr>
        <w:t xml:space="preserve"> et missionnaire lasallien</w:t>
      </w:r>
      <w:r w:rsidR="007D67B2" w:rsidRPr="00DF599E">
        <w:rPr>
          <w:color w:val="auto"/>
          <w:sz w:val="28"/>
          <w:szCs w:val="28"/>
        </w:rPr>
        <w:t>,</w:t>
      </w:r>
      <w:r w:rsidR="001278E6" w:rsidRPr="00DF599E">
        <w:rPr>
          <w:color w:val="auto"/>
          <w:sz w:val="28"/>
          <w:szCs w:val="28"/>
        </w:rPr>
        <w:t xml:space="preserve"> </w:t>
      </w:r>
    </w:p>
    <w:p w14:paraId="4B3D2548" w14:textId="77777777" w:rsidR="00AD767E" w:rsidRPr="00DF599E" w:rsidRDefault="00DF41E3" w:rsidP="00005A3C">
      <w:pPr>
        <w:spacing w:before="0" w:after="0" w:line="276" w:lineRule="auto"/>
        <w:ind w:left="567"/>
        <w:jc w:val="both"/>
        <w:rPr>
          <w:color w:val="auto"/>
          <w:sz w:val="28"/>
          <w:szCs w:val="28"/>
        </w:rPr>
      </w:pPr>
      <w:r w:rsidRPr="00DF599E">
        <w:rPr>
          <w:color w:val="auto"/>
          <w:sz w:val="28"/>
          <w:szCs w:val="28"/>
        </w:rPr>
        <w:t>tu as labouré</w:t>
      </w:r>
      <w:r w:rsidR="00C74BEB" w:rsidRPr="00DF599E">
        <w:rPr>
          <w:color w:val="auto"/>
          <w:sz w:val="28"/>
          <w:szCs w:val="28"/>
        </w:rPr>
        <w:t xml:space="preserve"> le sol de tes mains</w:t>
      </w:r>
      <w:r w:rsidR="00436929" w:rsidRPr="00DF599E">
        <w:rPr>
          <w:color w:val="auto"/>
          <w:sz w:val="28"/>
          <w:szCs w:val="28"/>
        </w:rPr>
        <w:t xml:space="preserve"> </w:t>
      </w:r>
    </w:p>
    <w:p w14:paraId="11BA4A9D" w14:textId="055C9141" w:rsidR="00AD3704" w:rsidRPr="00DF599E" w:rsidRDefault="00436929" w:rsidP="00005A3C">
      <w:pPr>
        <w:spacing w:before="0" w:after="0" w:line="276" w:lineRule="auto"/>
        <w:ind w:left="567"/>
        <w:jc w:val="both"/>
        <w:rPr>
          <w:color w:val="auto"/>
          <w:sz w:val="28"/>
          <w:szCs w:val="28"/>
        </w:rPr>
      </w:pPr>
      <w:r w:rsidRPr="00DF599E">
        <w:rPr>
          <w:color w:val="auto"/>
          <w:sz w:val="28"/>
          <w:szCs w:val="28"/>
        </w:rPr>
        <w:t xml:space="preserve">et invité Jésus Christ à </w:t>
      </w:r>
      <w:r w:rsidR="004F073B" w:rsidRPr="00DF599E">
        <w:rPr>
          <w:color w:val="auto"/>
          <w:sz w:val="28"/>
          <w:szCs w:val="28"/>
        </w:rPr>
        <w:t>labourer le terreau de ton âme</w:t>
      </w:r>
      <w:r w:rsidR="00601088" w:rsidRPr="00DF599E">
        <w:rPr>
          <w:color w:val="auto"/>
          <w:sz w:val="28"/>
          <w:szCs w:val="28"/>
        </w:rPr>
        <w:t>.</w:t>
      </w:r>
    </w:p>
    <w:p w14:paraId="185058CF" w14:textId="199B232B" w:rsidR="00601088" w:rsidRPr="00DF599E" w:rsidRDefault="00601088" w:rsidP="00005A3C">
      <w:pPr>
        <w:spacing w:before="0" w:after="0" w:line="276" w:lineRule="auto"/>
        <w:ind w:left="567"/>
        <w:jc w:val="both"/>
        <w:rPr>
          <w:color w:val="auto"/>
          <w:sz w:val="28"/>
          <w:szCs w:val="28"/>
        </w:rPr>
      </w:pPr>
    </w:p>
    <w:p w14:paraId="114A462A" w14:textId="3E831732" w:rsidR="005C38C0" w:rsidRPr="00DF599E" w:rsidRDefault="00601088" w:rsidP="00005A3C">
      <w:pPr>
        <w:spacing w:before="0" w:after="0" w:line="276" w:lineRule="auto"/>
        <w:ind w:left="567"/>
        <w:jc w:val="both"/>
        <w:rPr>
          <w:color w:val="auto"/>
          <w:sz w:val="28"/>
          <w:szCs w:val="28"/>
        </w:rPr>
      </w:pPr>
      <w:r w:rsidRPr="00DF599E">
        <w:rPr>
          <w:color w:val="auto"/>
          <w:sz w:val="28"/>
          <w:szCs w:val="28"/>
        </w:rPr>
        <w:t xml:space="preserve">Tu </w:t>
      </w:r>
      <w:r w:rsidR="00452942" w:rsidRPr="00DF599E">
        <w:rPr>
          <w:color w:val="auto"/>
          <w:sz w:val="28"/>
          <w:szCs w:val="28"/>
        </w:rPr>
        <w:t xml:space="preserve">es devenu le signe </w:t>
      </w:r>
      <w:r w:rsidR="005A6BBD" w:rsidRPr="00DF599E">
        <w:rPr>
          <w:color w:val="auto"/>
          <w:sz w:val="28"/>
          <w:szCs w:val="28"/>
        </w:rPr>
        <w:t>de l’amour du Christ,</w:t>
      </w:r>
      <w:r w:rsidR="00DB3B51" w:rsidRPr="00DF599E">
        <w:rPr>
          <w:color w:val="auto"/>
          <w:sz w:val="28"/>
          <w:szCs w:val="28"/>
        </w:rPr>
        <w:t xml:space="preserve"> </w:t>
      </w:r>
    </w:p>
    <w:p w14:paraId="15B5CB3A" w14:textId="618F8D73" w:rsidR="00336BEA" w:rsidRDefault="004E45D6" w:rsidP="00005A3C">
      <w:pPr>
        <w:spacing w:before="0" w:after="0" w:line="276" w:lineRule="auto"/>
        <w:ind w:left="567"/>
        <w:jc w:val="both"/>
        <w:rPr>
          <w:color w:val="auto"/>
          <w:sz w:val="28"/>
          <w:szCs w:val="28"/>
        </w:rPr>
      </w:pPr>
      <w:r w:rsidRPr="00DF599E">
        <w:rPr>
          <w:color w:val="auto"/>
          <w:sz w:val="28"/>
          <w:szCs w:val="28"/>
        </w:rPr>
        <w:t>l</w:t>
      </w:r>
      <w:r w:rsidR="008E70D3" w:rsidRPr="00DF599E">
        <w:rPr>
          <w:color w:val="auto"/>
          <w:sz w:val="28"/>
          <w:szCs w:val="28"/>
        </w:rPr>
        <w:t>e bon pasteur pour tes élèves</w:t>
      </w:r>
      <w:r w:rsidR="0001592F" w:rsidRPr="00DF599E">
        <w:rPr>
          <w:color w:val="auto"/>
          <w:sz w:val="28"/>
          <w:szCs w:val="28"/>
        </w:rPr>
        <w:t>,</w:t>
      </w:r>
      <w:r w:rsidR="00167C09" w:rsidRPr="00DF599E">
        <w:rPr>
          <w:color w:val="auto"/>
          <w:sz w:val="28"/>
          <w:szCs w:val="28"/>
        </w:rPr>
        <w:t xml:space="preserve"> </w:t>
      </w:r>
    </w:p>
    <w:p w14:paraId="3B0A5C52" w14:textId="20623507" w:rsidR="0001592F" w:rsidRPr="00DF599E" w:rsidRDefault="00FF3B48" w:rsidP="00005A3C">
      <w:pPr>
        <w:spacing w:before="0" w:after="0" w:line="276" w:lineRule="auto"/>
        <w:ind w:left="567"/>
        <w:jc w:val="both"/>
        <w:rPr>
          <w:color w:val="auto"/>
          <w:sz w:val="28"/>
          <w:szCs w:val="28"/>
        </w:rPr>
      </w:pPr>
      <w:r w:rsidRPr="00DF599E">
        <w:rPr>
          <w:color w:val="auto"/>
          <w:sz w:val="28"/>
          <w:szCs w:val="28"/>
        </w:rPr>
        <w:t>et tu as béni leur</w:t>
      </w:r>
      <w:r w:rsidR="000462FF" w:rsidRPr="00DF599E">
        <w:rPr>
          <w:color w:val="auto"/>
          <w:sz w:val="28"/>
          <w:szCs w:val="28"/>
        </w:rPr>
        <w:t>s</w:t>
      </w:r>
      <w:r w:rsidR="007D273B" w:rsidRPr="00DF599E">
        <w:rPr>
          <w:color w:val="auto"/>
          <w:sz w:val="28"/>
          <w:szCs w:val="28"/>
        </w:rPr>
        <w:t xml:space="preserve"> vie</w:t>
      </w:r>
      <w:r w:rsidR="000462FF" w:rsidRPr="00DF599E">
        <w:rPr>
          <w:color w:val="auto"/>
          <w:sz w:val="28"/>
          <w:szCs w:val="28"/>
        </w:rPr>
        <w:t>s</w:t>
      </w:r>
      <w:r w:rsidR="007D273B" w:rsidRPr="00DF599E">
        <w:rPr>
          <w:color w:val="auto"/>
          <w:sz w:val="28"/>
          <w:szCs w:val="28"/>
        </w:rPr>
        <w:t xml:space="preserve"> par ton ministère</w:t>
      </w:r>
      <w:r w:rsidR="00734F16" w:rsidRPr="00DF599E">
        <w:rPr>
          <w:color w:val="auto"/>
          <w:sz w:val="28"/>
          <w:szCs w:val="28"/>
        </w:rPr>
        <w:t>.</w:t>
      </w:r>
    </w:p>
    <w:p w14:paraId="3CD85DCD" w14:textId="53BF82AF" w:rsidR="00734F16" w:rsidRPr="00DF599E" w:rsidRDefault="00734F16" w:rsidP="00005A3C">
      <w:pPr>
        <w:spacing w:before="0" w:after="0" w:line="276" w:lineRule="auto"/>
        <w:ind w:left="567"/>
        <w:rPr>
          <w:color w:val="auto"/>
          <w:sz w:val="28"/>
          <w:szCs w:val="28"/>
        </w:rPr>
      </w:pPr>
    </w:p>
    <w:p w14:paraId="23D8FC28" w14:textId="796DEE1F" w:rsidR="00D77054" w:rsidRPr="00DF599E" w:rsidRDefault="00734F16" w:rsidP="00005A3C">
      <w:pPr>
        <w:spacing w:before="0" w:after="0" w:line="276" w:lineRule="auto"/>
        <w:ind w:left="567"/>
        <w:jc w:val="both"/>
        <w:rPr>
          <w:color w:val="auto"/>
          <w:sz w:val="28"/>
          <w:szCs w:val="28"/>
        </w:rPr>
      </w:pPr>
      <w:r w:rsidRPr="00DF599E">
        <w:rPr>
          <w:color w:val="auto"/>
          <w:sz w:val="28"/>
          <w:szCs w:val="28"/>
        </w:rPr>
        <w:t>Tu es demeur</w:t>
      </w:r>
      <w:r w:rsidR="00AE66A0" w:rsidRPr="00DF599E">
        <w:rPr>
          <w:color w:val="auto"/>
          <w:sz w:val="28"/>
          <w:szCs w:val="28"/>
        </w:rPr>
        <w:t>é</w:t>
      </w:r>
      <w:r w:rsidRPr="00DF599E">
        <w:rPr>
          <w:color w:val="auto"/>
          <w:sz w:val="28"/>
          <w:szCs w:val="28"/>
        </w:rPr>
        <w:t xml:space="preserve"> ferme</w:t>
      </w:r>
      <w:r w:rsidR="005304EA" w:rsidRPr="00DF599E">
        <w:rPr>
          <w:color w:val="auto"/>
          <w:sz w:val="28"/>
          <w:szCs w:val="28"/>
        </w:rPr>
        <w:t xml:space="preserve"> et </w:t>
      </w:r>
      <w:r w:rsidR="000462FF" w:rsidRPr="00DF599E">
        <w:rPr>
          <w:color w:val="auto"/>
          <w:sz w:val="28"/>
          <w:szCs w:val="28"/>
        </w:rPr>
        <w:t xml:space="preserve">tu </w:t>
      </w:r>
      <w:r w:rsidR="005304EA" w:rsidRPr="00DF599E">
        <w:rPr>
          <w:color w:val="auto"/>
          <w:sz w:val="28"/>
          <w:szCs w:val="28"/>
        </w:rPr>
        <w:t>ne t’es pas dérobé au danger</w:t>
      </w:r>
      <w:r w:rsidR="00FB25B2" w:rsidRPr="00DF599E">
        <w:rPr>
          <w:color w:val="auto"/>
          <w:sz w:val="28"/>
          <w:szCs w:val="28"/>
        </w:rPr>
        <w:t>,</w:t>
      </w:r>
      <w:r w:rsidR="000462FF" w:rsidRPr="00DF599E">
        <w:rPr>
          <w:color w:val="auto"/>
          <w:sz w:val="28"/>
          <w:szCs w:val="28"/>
        </w:rPr>
        <w:t xml:space="preserve"> </w:t>
      </w:r>
    </w:p>
    <w:p w14:paraId="20D0AC70" w14:textId="09551ACB" w:rsidR="006D5572" w:rsidRPr="00DF599E" w:rsidRDefault="00005A3C" w:rsidP="00005A3C">
      <w:pPr>
        <w:spacing w:before="0" w:after="0" w:line="276" w:lineRule="auto"/>
        <w:ind w:left="567"/>
        <w:jc w:val="both"/>
        <w:rPr>
          <w:color w:val="auto"/>
          <w:sz w:val="28"/>
          <w:szCs w:val="28"/>
        </w:rPr>
      </w:pPr>
      <w:r w:rsidRPr="00DF599E">
        <w:rPr>
          <w:noProof/>
          <w:color w:val="auto"/>
          <w:sz w:val="28"/>
          <w:szCs w:val="28"/>
        </w:rPr>
        <w:drawing>
          <wp:anchor distT="0" distB="0" distL="114300" distR="114300" simplePos="0" relativeHeight="251660800" behindDoc="0" locked="0" layoutInCell="1" allowOverlap="1" wp14:anchorId="1A9CB7CE" wp14:editId="768ADF58">
            <wp:simplePos x="0" y="0"/>
            <wp:positionH relativeFrom="column">
              <wp:posOffset>4140200</wp:posOffset>
            </wp:positionH>
            <wp:positionV relativeFrom="paragraph">
              <wp:posOffset>185420</wp:posOffset>
            </wp:positionV>
            <wp:extent cx="2748280" cy="3434080"/>
            <wp:effectExtent l="0" t="0" r="0" b="0"/>
            <wp:wrapSquare wrapText="bothSides"/>
            <wp:docPr id="2" name="Image 2" descr="Une image contenant texte, livre, ho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rJamesMillerIllustrationtexte françai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8280" cy="343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25B2" w:rsidRPr="00DF599E">
        <w:rPr>
          <w:color w:val="auto"/>
          <w:sz w:val="28"/>
          <w:szCs w:val="28"/>
        </w:rPr>
        <w:t>r</w:t>
      </w:r>
      <w:r w:rsidR="00A217C2" w:rsidRPr="00DF599E">
        <w:rPr>
          <w:color w:val="auto"/>
          <w:sz w:val="28"/>
          <w:szCs w:val="28"/>
        </w:rPr>
        <w:t>end</w:t>
      </w:r>
      <w:r w:rsidR="00166289" w:rsidRPr="00DF599E">
        <w:rPr>
          <w:color w:val="auto"/>
          <w:sz w:val="28"/>
          <w:szCs w:val="28"/>
        </w:rPr>
        <w:t>ant</w:t>
      </w:r>
      <w:r w:rsidR="00A217C2" w:rsidRPr="00DF599E">
        <w:rPr>
          <w:color w:val="auto"/>
          <w:sz w:val="28"/>
          <w:szCs w:val="28"/>
        </w:rPr>
        <w:t xml:space="preserve"> </w:t>
      </w:r>
      <w:r w:rsidR="001961AA" w:rsidRPr="00DF599E">
        <w:rPr>
          <w:color w:val="auto"/>
          <w:sz w:val="28"/>
          <w:szCs w:val="28"/>
        </w:rPr>
        <w:t xml:space="preserve">ainsi </w:t>
      </w:r>
      <w:r w:rsidR="00A217C2" w:rsidRPr="00DF599E">
        <w:rPr>
          <w:color w:val="auto"/>
          <w:sz w:val="28"/>
          <w:szCs w:val="28"/>
        </w:rPr>
        <w:t>gloire à Dieu, son Église</w:t>
      </w:r>
      <w:r w:rsidR="00782C5F" w:rsidRPr="00DF599E">
        <w:rPr>
          <w:color w:val="auto"/>
          <w:sz w:val="28"/>
          <w:szCs w:val="28"/>
        </w:rPr>
        <w:t>,</w:t>
      </w:r>
      <w:r w:rsidR="000462FF" w:rsidRPr="00DF599E">
        <w:rPr>
          <w:color w:val="auto"/>
          <w:sz w:val="28"/>
          <w:szCs w:val="28"/>
        </w:rPr>
        <w:t xml:space="preserve"> </w:t>
      </w:r>
    </w:p>
    <w:p w14:paraId="2B7CC979" w14:textId="2766762F" w:rsidR="00782C5F" w:rsidRPr="00DF599E" w:rsidRDefault="00FB25B2" w:rsidP="00005A3C">
      <w:pPr>
        <w:spacing w:before="0" w:after="0" w:line="276" w:lineRule="auto"/>
        <w:ind w:left="567"/>
        <w:jc w:val="both"/>
        <w:rPr>
          <w:color w:val="auto"/>
          <w:sz w:val="28"/>
          <w:szCs w:val="28"/>
        </w:rPr>
      </w:pPr>
      <w:r w:rsidRPr="00DF599E">
        <w:rPr>
          <w:color w:val="auto"/>
          <w:sz w:val="28"/>
          <w:szCs w:val="28"/>
        </w:rPr>
        <w:t>t</w:t>
      </w:r>
      <w:r w:rsidR="00782C5F" w:rsidRPr="00DF599E">
        <w:rPr>
          <w:color w:val="auto"/>
          <w:sz w:val="28"/>
          <w:szCs w:val="28"/>
        </w:rPr>
        <w:t>a famille lasallienne</w:t>
      </w:r>
      <w:r w:rsidR="000F67C8" w:rsidRPr="00DF599E">
        <w:rPr>
          <w:color w:val="auto"/>
          <w:sz w:val="28"/>
          <w:szCs w:val="28"/>
        </w:rPr>
        <w:t xml:space="preserve"> et ton martyr</w:t>
      </w:r>
      <w:r w:rsidR="00AE66A0" w:rsidRPr="00DF599E">
        <w:rPr>
          <w:color w:val="auto"/>
          <w:sz w:val="28"/>
          <w:szCs w:val="28"/>
        </w:rPr>
        <w:t>e.</w:t>
      </w:r>
      <w:r w:rsidR="00A634A1" w:rsidRPr="00DF599E">
        <w:rPr>
          <w:color w:val="auto"/>
          <w:sz w:val="28"/>
          <w:szCs w:val="28"/>
        </w:rPr>
        <w:t xml:space="preserve">  </w:t>
      </w:r>
    </w:p>
    <w:p w14:paraId="355302CF" w14:textId="08D85BDA" w:rsidR="002A3F5F" w:rsidRPr="00DF599E" w:rsidRDefault="002A3F5F" w:rsidP="00005A3C">
      <w:pPr>
        <w:spacing w:before="0" w:after="0" w:line="276" w:lineRule="auto"/>
        <w:ind w:left="567"/>
        <w:rPr>
          <w:color w:val="auto"/>
          <w:sz w:val="28"/>
          <w:szCs w:val="28"/>
        </w:rPr>
      </w:pPr>
    </w:p>
    <w:p w14:paraId="27B8DC15" w14:textId="77777777" w:rsidR="00666A7A" w:rsidRPr="00DF599E" w:rsidRDefault="002A3F5F" w:rsidP="00005A3C">
      <w:pPr>
        <w:spacing w:before="0" w:after="0" w:line="276" w:lineRule="auto"/>
        <w:ind w:left="567"/>
        <w:jc w:val="both"/>
        <w:rPr>
          <w:color w:val="auto"/>
          <w:sz w:val="28"/>
          <w:szCs w:val="28"/>
        </w:rPr>
      </w:pPr>
      <w:r w:rsidRPr="00DF599E">
        <w:rPr>
          <w:color w:val="auto"/>
          <w:sz w:val="28"/>
          <w:szCs w:val="28"/>
        </w:rPr>
        <w:t xml:space="preserve">Bienheureux </w:t>
      </w:r>
      <w:r w:rsidR="00E05B4C" w:rsidRPr="00DF599E">
        <w:rPr>
          <w:color w:val="auto"/>
          <w:sz w:val="28"/>
          <w:szCs w:val="28"/>
        </w:rPr>
        <w:t>Frère James,</w:t>
      </w:r>
      <w:r w:rsidR="000462FF" w:rsidRPr="00DF599E">
        <w:rPr>
          <w:color w:val="auto"/>
          <w:sz w:val="28"/>
          <w:szCs w:val="28"/>
        </w:rPr>
        <w:t xml:space="preserve"> </w:t>
      </w:r>
    </w:p>
    <w:p w14:paraId="234AB88D" w14:textId="77777777" w:rsidR="00F776DB" w:rsidRPr="00DF599E" w:rsidRDefault="000A2E59" w:rsidP="00005A3C">
      <w:pPr>
        <w:spacing w:before="0" w:after="0" w:line="276" w:lineRule="auto"/>
        <w:ind w:left="567"/>
        <w:jc w:val="both"/>
        <w:rPr>
          <w:color w:val="auto"/>
          <w:sz w:val="28"/>
          <w:szCs w:val="28"/>
        </w:rPr>
      </w:pPr>
      <w:r w:rsidRPr="00DF599E">
        <w:rPr>
          <w:color w:val="auto"/>
          <w:sz w:val="28"/>
          <w:szCs w:val="28"/>
        </w:rPr>
        <w:t>j</w:t>
      </w:r>
      <w:r w:rsidR="00942212" w:rsidRPr="00DF599E">
        <w:rPr>
          <w:color w:val="auto"/>
          <w:sz w:val="28"/>
          <w:szCs w:val="28"/>
        </w:rPr>
        <w:t>e te prie d’obtenir</w:t>
      </w:r>
      <w:r w:rsidR="00D47B8E" w:rsidRPr="00DF599E">
        <w:rPr>
          <w:color w:val="auto"/>
          <w:sz w:val="28"/>
          <w:szCs w:val="28"/>
        </w:rPr>
        <w:t xml:space="preserve"> du cœur de Jésus</w:t>
      </w:r>
      <w:r w:rsidR="000462FF" w:rsidRPr="00DF599E">
        <w:rPr>
          <w:color w:val="auto"/>
          <w:sz w:val="28"/>
          <w:szCs w:val="28"/>
        </w:rPr>
        <w:t xml:space="preserve"> </w:t>
      </w:r>
      <w:bookmarkStart w:id="0" w:name="_GoBack"/>
      <w:bookmarkEnd w:id="0"/>
    </w:p>
    <w:p w14:paraId="244696DF" w14:textId="77777777" w:rsidR="00F776DB" w:rsidRPr="00DF599E" w:rsidRDefault="0048169B" w:rsidP="00005A3C">
      <w:pPr>
        <w:spacing w:before="0" w:after="0" w:line="276" w:lineRule="auto"/>
        <w:ind w:left="567"/>
        <w:jc w:val="both"/>
        <w:rPr>
          <w:color w:val="auto"/>
          <w:sz w:val="28"/>
          <w:szCs w:val="28"/>
        </w:rPr>
      </w:pPr>
      <w:r w:rsidRPr="00DF599E">
        <w:rPr>
          <w:color w:val="auto"/>
          <w:sz w:val="28"/>
          <w:szCs w:val="28"/>
        </w:rPr>
        <w:t>(</w:t>
      </w:r>
      <w:r w:rsidR="000462FF" w:rsidRPr="00DF599E">
        <w:rPr>
          <w:color w:val="auto"/>
          <w:sz w:val="28"/>
          <w:szCs w:val="28"/>
        </w:rPr>
        <w:t xml:space="preserve">exprimez </w:t>
      </w:r>
      <w:r w:rsidRPr="00DF599E">
        <w:rPr>
          <w:color w:val="auto"/>
          <w:sz w:val="28"/>
          <w:szCs w:val="28"/>
        </w:rPr>
        <w:t>votre requête)</w:t>
      </w:r>
      <w:r w:rsidR="000A2E59" w:rsidRPr="00DF599E">
        <w:rPr>
          <w:color w:val="auto"/>
          <w:sz w:val="28"/>
          <w:szCs w:val="28"/>
        </w:rPr>
        <w:t>,</w:t>
      </w:r>
      <w:r w:rsidR="000462FF" w:rsidRPr="00DF599E">
        <w:rPr>
          <w:color w:val="auto"/>
          <w:sz w:val="28"/>
          <w:szCs w:val="28"/>
        </w:rPr>
        <w:t xml:space="preserve"> </w:t>
      </w:r>
    </w:p>
    <w:p w14:paraId="41FD0638" w14:textId="77777777" w:rsidR="00BA2B2D" w:rsidRPr="00DF599E" w:rsidRDefault="000A2E59" w:rsidP="00005A3C">
      <w:pPr>
        <w:spacing w:before="0" w:after="0" w:line="276" w:lineRule="auto"/>
        <w:ind w:left="567"/>
        <w:jc w:val="both"/>
        <w:rPr>
          <w:color w:val="auto"/>
          <w:sz w:val="28"/>
          <w:szCs w:val="28"/>
        </w:rPr>
      </w:pPr>
      <w:r w:rsidRPr="00DF599E">
        <w:rPr>
          <w:color w:val="auto"/>
          <w:sz w:val="28"/>
          <w:szCs w:val="28"/>
        </w:rPr>
        <w:t>e</w:t>
      </w:r>
      <w:r w:rsidR="00D441C8" w:rsidRPr="00DF599E">
        <w:rPr>
          <w:color w:val="auto"/>
          <w:sz w:val="28"/>
          <w:szCs w:val="28"/>
        </w:rPr>
        <w:t>t de prier pour moi</w:t>
      </w:r>
      <w:r w:rsidR="00532D8E" w:rsidRPr="00DF599E">
        <w:rPr>
          <w:color w:val="auto"/>
          <w:sz w:val="28"/>
          <w:szCs w:val="28"/>
        </w:rPr>
        <w:t>,</w:t>
      </w:r>
      <w:r w:rsidR="000462FF" w:rsidRPr="00DF599E">
        <w:rPr>
          <w:color w:val="auto"/>
          <w:sz w:val="28"/>
          <w:szCs w:val="28"/>
        </w:rPr>
        <w:t xml:space="preserve"> </w:t>
      </w:r>
      <w:r w:rsidRPr="00DF599E">
        <w:rPr>
          <w:color w:val="auto"/>
          <w:sz w:val="28"/>
          <w:szCs w:val="28"/>
        </w:rPr>
        <w:t>a</w:t>
      </w:r>
      <w:r w:rsidR="00532D8E" w:rsidRPr="00DF599E">
        <w:rPr>
          <w:color w:val="auto"/>
          <w:sz w:val="28"/>
          <w:szCs w:val="28"/>
        </w:rPr>
        <w:t xml:space="preserve">fin que moi aussi </w:t>
      </w:r>
    </w:p>
    <w:p w14:paraId="64BDCB1C" w14:textId="57A3CD04" w:rsidR="00532D8E" w:rsidRPr="00DF599E" w:rsidRDefault="00532D8E" w:rsidP="00005A3C">
      <w:pPr>
        <w:spacing w:before="0" w:after="0" w:line="276" w:lineRule="auto"/>
        <w:ind w:left="567"/>
        <w:jc w:val="both"/>
        <w:rPr>
          <w:color w:val="auto"/>
          <w:sz w:val="28"/>
          <w:szCs w:val="28"/>
        </w:rPr>
      </w:pPr>
      <w:r w:rsidRPr="00DF599E">
        <w:rPr>
          <w:color w:val="auto"/>
          <w:sz w:val="28"/>
          <w:szCs w:val="28"/>
        </w:rPr>
        <w:t>je sois un signe</w:t>
      </w:r>
      <w:r w:rsidR="000462FF" w:rsidRPr="00DF599E">
        <w:rPr>
          <w:color w:val="auto"/>
          <w:sz w:val="28"/>
          <w:szCs w:val="28"/>
        </w:rPr>
        <w:t xml:space="preserve"> </w:t>
      </w:r>
      <w:r w:rsidR="00594C76" w:rsidRPr="00DF599E">
        <w:rPr>
          <w:color w:val="auto"/>
          <w:sz w:val="28"/>
          <w:szCs w:val="28"/>
        </w:rPr>
        <w:t>d</w:t>
      </w:r>
      <w:r w:rsidR="00926994" w:rsidRPr="00DF599E">
        <w:rPr>
          <w:color w:val="auto"/>
          <w:sz w:val="28"/>
          <w:szCs w:val="28"/>
        </w:rPr>
        <w:t>e l’amour du Christ</w:t>
      </w:r>
      <w:r w:rsidR="000A2E59" w:rsidRPr="00DF599E">
        <w:rPr>
          <w:color w:val="auto"/>
          <w:sz w:val="28"/>
          <w:szCs w:val="28"/>
        </w:rPr>
        <w:t>.</w:t>
      </w:r>
    </w:p>
    <w:p w14:paraId="6F88A78A" w14:textId="68904387" w:rsidR="000462FF" w:rsidRPr="00DF599E" w:rsidRDefault="000462FF" w:rsidP="00005A3C">
      <w:pPr>
        <w:spacing w:before="0" w:after="0" w:line="276" w:lineRule="auto"/>
        <w:ind w:left="567"/>
        <w:jc w:val="both"/>
        <w:rPr>
          <w:color w:val="auto"/>
          <w:sz w:val="28"/>
          <w:szCs w:val="28"/>
        </w:rPr>
      </w:pPr>
    </w:p>
    <w:p w14:paraId="13A57580" w14:textId="77777777" w:rsidR="00037C8D" w:rsidRPr="00DF599E" w:rsidRDefault="005A31FD" w:rsidP="00005A3C">
      <w:pPr>
        <w:spacing w:before="0" w:after="0" w:line="276" w:lineRule="auto"/>
        <w:ind w:left="567"/>
        <w:jc w:val="both"/>
        <w:rPr>
          <w:color w:val="auto"/>
          <w:sz w:val="28"/>
          <w:szCs w:val="28"/>
        </w:rPr>
      </w:pPr>
      <w:r w:rsidRPr="00DF599E">
        <w:rPr>
          <w:color w:val="auto"/>
          <w:sz w:val="28"/>
          <w:szCs w:val="28"/>
        </w:rPr>
        <w:t xml:space="preserve">Enseigne-moi à </w:t>
      </w:r>
      <w:r w:rsidR="00016227" w:rsidRPr="00DF599E">
        <w:rPr>
          <w:color w:val="auto"/>
          <w:sz w:val="28"/>
          <w:szCs w:val="28"/>
        </w:rPr>
        <w:t>labourer</w:t>
      </w:r>
      <w:r w:rsidR="00EE05BF" w:rsidRPr="00DF599E">
        <w:rPr>
          <w:color w:val="auto"/>
          <w:sz w:val="28"/>
          <w:szCs w:val="28"/>
        </w:rPr>
        <w:t xml:space="preserve"> </w:t>
      </w:r>
      <w:r w:rsidR="00B97CC9" w:rsidRPr="00DF599E">
        <w:rPr>
          <w:color w:val="auto"/>
          <w:sz w:val="28"/>
          <w:szCs w:val="28"/>
        </w:rPr>
        <w:t>fidèlement</w:t>
      </w:r>
      <w:r w:rsidR="00EE05BF" w:rsidRPr="00DF599E">
        <w:rPr>
          <w:color w:val="auto"/>
          <w:sz w:val="28"/>
          <w:szCs w:val="28"/>
        </w:rPr>
        <w:t xml:space="preserve"> </w:t>
      </w:r>
      <w:r w:rsidR="00271505" w:rsidRPr="00DF599E">
        <w:rPr>
          <w:color w:val="auto"/>
          <w:sz w:val="28"/>
          <w:szCs w:val="28"/>
        </w:rPr>
        <w:t>le terreau de ma vie</w:t>
      </w:r>
      <w:r w:rsidR="008D7836" w:rsidRPr="00DF599E">
        <w:rPr>
          <w:color w:val="auto"/>
          <w:sz w:val="28"/>
          <w:szCs w:val="28"/>
        </w:rPr>
        <w:t xml:space="preserve"> présente donnée</w:t>
      </w:r>
      <w:r w:rsidR="004F796F" w:rsidRPr="00DF599E">
        <w:rPr>
          <w:color w:val="auto"/>
          <w:sz w:val="28"/>
          <w:szCs w:val="28"/>
        </w:rPr>
        <w:t xml:space="preserve"> à moi par notre Père</w:t>
      </w:r>
      <w:r w:rsidR="0043521F" w:rsidRPr="00DF599E">
        <w:rPr>
          <w:color w:val="auto"/>
          <w:sz w:val="28"/>
          <w:szCs w:val="28"/>
        </w:rPr>
        <w:t xml:space="preserve">, </w:t>
      </w:r>
    </w:p>
    <w:p w14:paraId="017B8F8D" w14:textId="10B53B02" w:rsidR="000462FF" w:rsidRPr="00DF599E" w:rsidRDefault="004F16CA" w:rsidP="00005A3C">
      <w:pPr>
        <w:spacing w:before="0" w:after="0" w:line="276" w:lineRule="auto"/>
        <w:ind w:left="567"/>
        <w:jc w:val="both"/>
        <w:rPr>
          <w:color w:val="auto"/>
          <w:sz w:val="28"/>
          <w:szCs w:val="28"/>
        </w:rPr>
      </w:pPr>
      <w:r w:rsidRPr="00DF599E">
        <w:rPr>
          <w:color w:val="auto"/>
          <w:sz w:val="28"/>
          <w:szCs w:val="28"/>
        </w:rPr>
        <w:t>et avec courage</w:t>
      </w:r>
      <w:r w:rsidR="006B0661" w:rsidRPr="00DF599E">
        <w:rPr>
          <w:color w:val="auto"/>
          <w:sz w:val="28"/>
          <w:szCs w:val="28"/>
        </w:rPr>
        <w:t>, demeurer avec ceux envoyés sur ma route par Dieu, sans égards</w:t>
      </w:r>
      <w:r w:rsidR="0009485C" w:rsidRPr="00DF599E">
        <w:rPr>
          <w:color w:val="auto"/>
          <w:sz w:val="28"/>
          <w:szCs w:val="28"/>
        </w:rPr>
        <w:t xml:space="preserve"> à ce que cela me coûtera.</w:t>
      </w:r>
    </w:p>
    <w:p w14:paraId="4CBBD9E4" w14:textId="5DA2E8E0" w:rsidR="00E377F1" w:rsidRPr="00DF599E" w:rsidRDefault="00E377F1" w:rsidP="00005A3C">
      <w:pPr>
        <w:spacing w:before="0" w:after="0" w:line="276" w:lineRule="auto"/>
        <w:ind w:left="567"/>
        <w:jc w:val="both"/>
        <w:rPr>
          <w:color w:val="auto"/>
          <w:sz w:val="28"/>
          <w:szCs w:val="28"/>
        </w:rPr>
      </w:pPr>
    </w:p>
    <w:p w14:paraId="4DCCCC8A" w14:textId="5A259942" w:rsidR="00E377F1" w:rsidRPr="00DF599E" w:rsidRDefault="00E377F1" w:rsidP="00005A3C">
      <w:pPr>
        <w:spacing w:before="0" w:after="0" w:line="276" w:lineRule="auto"/>
        <w:ind w:left="567"/>
        <w:jc w:val="both"/>
        <w:rPr>
          <w:color w:val="auto"/>
          <w:sz w:val="28"/>
          <w:szCs w:val="28"/>
        </w:rPr>
      </w:pPr>
      <w:r w:rsidRPr="00DF599E">
        <w:rPr>
          <w:color w:val="auto"/>
          <w:sz w:val="28"/>
          <w:szCs w:val="28"/>
        </w:rPr>
        <w:t>Par Jésus le Christ</w:t>
      </w:r>
      <w:r w:rsidR="000139DA" w:rsidRPr="00DF599E">
        <w:rPr>
          <w:color w:val="auto"/>
          <w:sz w:val="28"/>
          <w:szCs w:val="28"/>
        </w:rPr>
        <w:t xml:space="preserve">, notre </w:t>
      </w:r>
      <w:r w:rsidR="0061660A" w:rsidRPr="00DF599E">
        <w:rPr>
          <w:color w:val="auto"/>
          <w:sz w:val="28"/>
          <w:szCs w:val="28"/>
        </w:rPr>
        <w:t>S</w:t>
      </w:r>
      <w:r w:rsidR="000139DA" w:rsidRPr="00DF599E">
        <w:rPr>
          <w:color w:val="auto"/>
          <w:sz w:val="28"/>
          <w:szCs w:val="28"/>
        </w:rPr>
        <w:t>eigneur</w:t>
      </w:r>
      <w:r w:rsidR="0061660A" w:rsidRPr="00DF599E">
        <w:rPr>
          <w:color w:val="auto"/>
          <w:sz w:val="28"/>
          <w:szCs w:val="28"/>
        </w:rPr>
        <w:t>.</w:t>
      </w:r>
    </w:p>
    <w:p w14:paraId="43A2F79E" w14:textId="65489320" w:rsidR="0061660A" w:rsidRPr="00DF599E" w:rsidRDefault="0061660A" w:rsidP="00005A3C">
      <w:pPr>
        <w:spacing w:before="0" w:after="0" w:line="276" w:lineRule="auto"/>
        <w:ind w:left="567"/>
        <w:jc w:val="both"/>
        <w:rPr>
          <w:color w:val="auto"/>
          <w:sz w:val="28"/>
          <w:szCs w:val="28"/>
        </w:rPr>
      </w:pPr>
      <w:r w:rsidRPr="00DF599E">
        <w:rPr>
          <w:color w:val="auto"/>
          <w:sz w:val="28"/>
          <w:szCs w:val="28"/>
        </w:rPr>
        <w:t>Amen</w:t>
      </w:r>
    </w:p>
    <w:p w14:paraId="77465FEC" w14:textId="7C9EDCCF" w:rsidR="00F838ED" w:rsidRPr="00DF599E" w:rsidRDefault="00F838ED" w:rsidP="009570C2">
      <w:pPr>
        <w:spacing w:before="0" w:after="0"/>
        <w:ind w:left="0"/>
        <w:rPr>
          <w:color w:val="auto"/>
        </w:rPr>
      </w:pPr>
    </w:p>
    <w:sectPr w:rsidR="00F838ED" w:rsidRPr="00DF599E" w:rsidSect="00846F42">
      <w:headerReference w:type="default" r:id="rId10"/>
      <w:pgSz w:w="11906" w:h="16838" w:code="9"/>
      <w:pgMar w:top="709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1F1985" w14:textId="77777777" w:rsidR="004D61E3" w:rsidRDefault="004D61E3" w:rsidP="00A66B18">
      <w:pPr>
        <w:spacing w:before="0" w:after="0"/>
      </w:pPr>
      <w:r>
        <w:separator/>
      </w:r>
    </w:p>
  </w:endnote>
  <w:endnote w:type="continuationSeparator" w:id="0">
    <w:p w14:paraId="6CFDE885" w14:textId="77777777" w:rsidR="004D61E3" w:rsidRDefault="004D61E3" w:rsidP="00A66B1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anklin Gothic Book">
    <w:altName w:val="Franklin Gothic Book"/>
    <w:charset w:val="00"/>
    <w:family w:val="swiss"/>
    <w:pitch w:val="variable"/>
    <w:sig w:usb0="00000287" w:usb1="00000000" w:usb2="00000000" w:usb3="00000000" w:csb0="0000009F" w:csb1="00000000"/>
  </w:font>
  <w:font w:name="HGGothicE">
    <w:charset w:val="80"/>
    <w:family w:val="modern"/>
    <w:pitch w:val="fixed"/>
    <w:sig w:usb0="E00002FF" w:usb1="2AC7EDFE" w:usb2="00000012" w:usb3="00000000" w:csb0="0002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HGSoeiKakugothicUB">
    <w:charset w:val="80"/>
    <w:family w:val="modern"/>
    <w:pitch w:val="fixed"/>
    <w:sig w:usb0="E00002FF" w:usb1="2AC7EDFE" w:usb2="00000012" w:usb3="00000000" w:csb0="0002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E85C0D" w14:textId="77777777" w:rsidR="004D61E3" w:rsidRDefault="004D61E3" w:rsidP="00A66B18">
      <w:pPr>
        <w:spacing w:before="0" w:after="0"/>
      </w:pPr>
      <w:r>
        <w:separator/>
      </w:r>
    </w:p>
  </w:footnote>
  <w:footnote w:type="continuationSeparator" w:id="0">
    <w:p w14:paraId="44178528" w14:textId="77777777" w:rsidR="004D61E3" w:rsidRDefault="004D61E3" w:rsidP="00A66B18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813BE6" w14:textId="77777777" w:rsidR="00A66B18" w:rsidRDefault="00A66B18">
    <w:pPr>
      <w:pStyle w:val="En-tte"/>
    </w:pPr>
    <w:r w:rsidRPr="0041428F">
      <w:rPr>
        <w:noProof/>
        <w:lang w:bidi="fr-FR"/>
      </w:rPr>
      <mc:AlternateContent>
        <mc:Choice Requires="wpg">
          <w:drawing>
            <wp:anchor distT="0" distB="0" distL="114300" distR="114300" simplePos="0" relativeHeight="251657216" behindDoc="1" locked="0" layoutInCell="1" allowOverlap="1" wp14:anchorId="458F263F" wp14:editId="1FBB2A43">
              <wp:simplePos x="0" y="0"/>
              <wp:positionH relativeFrom="column">
                <wp:posOffset>-457200</wp:posOffset>
              </wp:positionH>
              <wp:positionV relativeFrom="paragraph">
                <wp:posOffset>-457200</wp:posOffset>
              </wp:positionV>
              <wp:extent cx="8248650" cy="3030070"/>
              <wp:effectExtent l="0" t="0" r="0" b="0"/>
              <wp:wrapNone/>
              <wp:docPr id="19" name="Graphisme 17" descr="Formes d’accentuation incurvées formant collectivement l’en-tête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48650" cy="3030070"/>
                        <a:chOff x="-7144" y="-7144"/>
                        <a:chExt cx="6005513" cy="1924050"/>
                      </a:xfrm>
                    </wpg:grpSpPr>
                    <wps:wsp>
                      <wps:cNvPr id="20" name="Forme libre : Forme 20"/>
                      <wps:cNvSpPr/>
                      <wps:spPr>
                        <a:xfrm>
                          <a:off x="2121694" y="-7144"/>
                          <a:ext cx="3876675" cy="1762125"/>
                        </a:xfrm>
                        <a:custGeom>
                          <a:avLst/>
                          <a:gdLst>
                            <a:gd name="connsiteX0" fmla="*/ 3869531 w 3876675"/>
                            <a:gd name="connsiteY0" fmla="*/ 1359694 h 1762125"/>
                            <a:gd name="connsiteX1" fmla="*/ 2359819 w 3876675"/>
                            <a:gd name="connsiteY1" fmla="*/ 1744504 h 1762125"/>
                            <a:gd name="connsiteX2" fmla="*/ 7144 w 3876675"/>
                            <a:gd name="connsiteY2" fmla="*/ 1287304 h 1762125"/>
                            <a:gd name="connsiteX3" fmla="*/ 7144 w 3876675"/>
                            <a:gd name="connsiteY3" fmla="*/ 7144 h 1762125"/>
                            <a:gd name="connsiteX4" fmla="*/ 3869531 w 3876675"/>
                            <a:gd name="connsiteY4" fmla="*/ 7144 h 1762125"/>
                            <a:gd name="connsiteX5" fmla="*/ 3869531 w 3876675"/>
                            <a:gd name="connsiteY5" fmla="*/ 1359694 h 17621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876675" h="1762125">
                              <a:moveTo>
                                <a:pt x="3869531" y="1359694"/>
                              </a:moveTo>
                              <a:cubicBezTo>
                                <a:pt x="3869531" y="1359694"/>
                                <a:pt x="3379946" y="1834039"/>
                                <a:pt x="2359819" y="1744504"/>
                              </a:cubicBezTo>
                              <a:cubicBezTo>
                                <a:pt x="1339691" y="1654969"/>
                                <a:pt x="936784" y="1180624"/>
                                <a:pt x="7144" y="1287304"/>
                              </a:cubicBezTo>
                              <a:lnTo>
                                <a:pt x="7144" y="7144"/>
                              </a:lnTo>
                              <a:lnTo>
                                <a:pt x="3869531" y="7144"/>
                              </a:lnTo>
                              <a:lnTo>
                                <a:pt x="3869531" y="135969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" name="Forme libre : Forme 22"/>
                      <wps:cNvSpPr/>
                      <wps:spPr>
                        <a:xfrm>
                          <a:off x="-7144" y="-7144"/>
                          <a:ext cx="6000750" cy="1924050"/>
                        </a:xfrm>
                        <a:custGeom>
                          <a:avLst/>
                          <a:gdLst>
                            <a:gd name="connsiteX0" fmla="*/ 7144 w 6000750"/>
                            <a:gd name="connsiteY0" fmla="*/ 1699736 h 1924050"/>
                            <a:gd name="connsiteX1" fmla="*/ 2934176 w 6000750"/>
                            <a:gd name="connsiteY1" fmla="*/ 1484471 h 1924050"/>
                            <a:gd name="connsiteX2" fmla="*/ 5998369 w 6000750"/>
                            <a:gd name="connsiteY2" fmla="*/ 893921 h 1924050"/>
                            <a:gd name="connsiteX3" fmla="*/ 5998369 w 6000750"/>
                            <a:gd name="connsiteY3" fmla="*/ 7144 h 1924050"/>
                            <a:gd name="connsiteX4" fmla="*/ 7144 w 6000750"/>
                            <a:gd name="connsiteY4" fmla="*/ 7144 h 1924050"/>
                            <a:gd name="connsiteX5" fmla="*/ 7144 w 6000750"/>
                            <a:gd name="connsiteY5" fmla="*/ 1699736 h 1924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6000750" h="1924050">
                              <a:moveTo>
                                <a:pt x="7144" y="1699736"/>
                              </a:moveTo>
                              <a:cubicBezTo>
                                <a:pt x="7144" y="1699736"/>
                                <a:pt x="1410176" y="2317909"/>
                                <a:pt x="2934176" y="1484471"/>
                              </a:cubicBezTo>
                              <a:cubicBezTo>
                                <a:pt x="4459129" y="651986"/>
                                <a:pt x="5998369" y="893921"/>
                                <a:pt x="5998369" y="893921"/>
                              </a:cubicBezTo>
                              <a:lnTo>
                                <a:pt x="5998369" y="7144"/>
                              </a:lnTo>
                              <a:lnTo>
                                <a:pt x="7144" y="7144"/>
                              </a:lnTo>
                              <a:lnTo>
                                <a:pt x="7144" y="169973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Forme libre : Forme 23"/>
                      <wps:cNvSpPr/>
                      <wps:spPr>
                        <a:xfrm>
                          <a:off x="-7144" y="-7144"/>
                          <a:ext cx="6000750" cy="904875"/>
                        </a:xfrm>
                        <a:custGeom>
                          <a:avLst/>
                          <a:gdLst>
                            <a:gd name="connsiteX0" fmla="*/ 7144 w 6000750"/>
                            <a:gd name="connsiteY0" fmla="*/ 7144 h 904875"/>
                            <a:gd name="connsiteX1" fmla="*/ 7144 w 6000750"/>
                            <a:gd name="connsiteY1" fmla="*/ 613886 h 904875"/>
                            <a:gd name="connsiteX2" fmla="*/ 3546634 w 6000750"/>
                            <a:gd name="connsiteY2" fmla="*/ 574834 h 904875"/>
                            <a:gd name="connsiteX3" fmla="*/ 5998369 w 6000750"/>
                            <a:gd name="connsiteY3" fmla="*/ 893921 h 904875"/>
                            <a:gd name="connsiteX4" fmla="*/ 5998369 w 6000750"/>
                            <a:gd name="connsiteY4" fmla="*/ 7144 h 904875"/>
                            <a:gd name="connsiteX5" fmla="*/ 7144 w 6000750"/>
                            <a:gd name="connsiteY5" fmla="*/ 7144 h 904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6000750" h="904875">
                              <a:moveTo>
                                <a:pt x="7144" y="7144"/>
                              </a:moveTo>
                              <a:lnTo>
                                <a:pt x="7144" y="613886"/>
                              </a:lnTo>
                              <a:cubicBezTo>
                                <a:pt x="647224" y="1034891"/>
                                <a:pt x="2136934" y="964406"/>
                                <a:pt x="3546634" y="574834"/>
                              </a:cubicBezTo>
                              <a:cubicBezTo>
                                <a:pt x="4882039" y="205264"/>
                                <a:pt x="5998369" y="893921"/>
                                <a:pt x="5998369" y="893921"/>
                              </a:cubicBezTo>
                              <a:lnTo>
                                <a:pt x="5998369" y="7144"/>
                              </a:lnTo>
                              <a:lnTo>
                                <a:pt x="7144" y="7144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chemeClr val="accent1"/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Forme libre : Forme 24"/>
                      <wps:cNvSpPr/>
                      <wps:spPr>
                        <a:xfrm>
                          <a:off x="3176111" y="924401"/>
                          <a:ext cx="2819400" cy="828675"/>
                        </a:xfrm>
                        <a:custGeom>
                          <a:avLst/>
                          <a:gdLst>
                            <a:gd name="connsiteX0" fmla="*/ 7144 w 2819400"/>
                            <a:gd name="connsiteY0" fmla="*/ 481489 h 828675"/>
                            <a:gd name="connsiteX1" fmla="*/ 1305401 w 2819400"/>
                            <a:gd name="connsiteY1" fmla="*/ 812959 h 828675"/>
                            <a:gd name="connsiteX2" fmla="*/ 2815114 w 2819400"/>
                            <a:gd name="connsiteY2" fmla="*/ 428149 h 828675"/>
                            <a:gd name="connsiteX3" fmla="*/ 2815114 w 2819400"/>
                            <a:gd name="connsiteY3" fmla="*/ 7144 h 828675"/>
                            <a:gd name="connsiteX4" fmla="*/ 7144 w 2819400"/>
                            <a:gd name="connsiteY4" fmla="*/ 481489 h 8286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19400" h="828675">
                              <a:moveTo>
                                <a:pt x="7144" y="481489"/>
                              </a:moveTo>
                              <a:cubicBezTo>
                                <a:pt x="380524" y="602456"/>
                                <a:pt x="751999" y="764381"/>
                                <a:pt x="1305401" y="812959"/>
                              </a:cubicBezTo>
                              <a:cubicBezTo>
                                <a:pt x="2325529" y="902494"/>
                                <a:pt x="2815114" y="428149"/>
                                <a:pt x="2815114" y="428149"/>
                              </a:cubicBezTo>
                              <a:lnTo>
                                <a:pt x="2815114" y="7144"/>
                              </a:lnTo>
                              <a:cubicBezTo>
                                <a:pt x="2332196" y="236696"/>
                                <a:pt x="1376839" y="568166"/>
                                <a:pt x="7144" y="481489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2"/>
                            </a:gs>
                            <a:gs pos="100000">
                              <a:schemeClr val="accent2">
                                <a:lumMod val="75000"/>
                              </a:schemeClr>
                            </a:gs>
                          </a:gsLst>
                          <a:lin ang="0" scaled="1"/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7DF2161" id="Graphisme 17" o:spid="_x0000_s1026" alt="Formes d’accentuation incurvées formant collectivement l’en-tête" style="position:absolute;margin-left:-36pt;margin-top:-36pt;width:649.5pt;height:238.6pt;z-index:-251659264;mso-width-relative:margin;mso-height-relative:margin" coordorigin="-71,-71" coordsize="60055,19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">
              <v:shape id="Forme libre : Forme 20" o:spid="_x0000_s1027" style="position:absolute;left:21216;top:-71;width:38767;height:17620;visibility:visible;mso-wrap-style:square;v-text-anchor:middle" coordsize="3876675,1762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" path="m3869531,1359694v,,-489585,474345,-1509712,384810c1339691,1654969,936784,1180624,7144,1287304l7144,7144r3862387,l3869531,1359694xe" fillcolor="#009dd9 [3205]" stroked="f">
                <v:stroke joinstyle="miter"/>
                <v:path arrowok="t" o:connecttype="custom" o:connectlocs="3869531,1359694;2359819,1744504;7144,1287304;7144,7144;3869531,7144;3869531,1359694" o:connectangles="0,0,0,0,0,0"/>
              </v:shape>
              <v:shape id="Forme libre : Forme 22" o:spid="_x0000_s1028" style="position:absolute;left:-71;top:-71;width:60007;height:19240;visibility:visible;mso-wrap-style:square;v-text-anchor:middle" coordsize="6000750,192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" path="m7144,1699736v,,1403032,618173,2927032,-215265c4459129,651986,5998369,893921,5998369,893921r,-886777l7144,7144r,1692592xe" fillcolor="#17406d [3204]" stroked="f">
                <v:stroke joinstyle="miter"/>
                <v:path arrowok="t" o:connecttype="custom" o:connectlocs="7144,1699736;2934176,1484471;5998369,893921;5998369,7144;7144,7144;7144,1699736" o:connectangles="0,0,0,0,0,0"/>
              </v:shape>
              <v:shape id="Forme libre : Forme 23" o:spid="_x0000_s1029" style="position:absolute;left:-71;top:-71;width:60007;height:9048;visibility:visible;mso-wrap-style:square;v-text-anchor:middle" coordsize="6000750,90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" path="m7144,7144r,606742c647224,1034891,2136934,964406,3546634,574834,4882039,205264,5998369,893921,5998369,893921r,-886777l7144,7144xe" fillcolor="#17406d [3204]" stroked="f">
                <v:fill color2="#4389d7 [1940]" rotate="t" angle="90" focus="100%" type="gradient"/>
                <v:stroke joinstyle="miter"/>
                <v:path arrowok="t" o:connecttype="custom" o:connectlocs="7144,7144;7144,613886;3546634,574834;5998369,893921;5998369,7144;7144,7144" o:connectangles="0,0,0,0,0,0"/>
              </v:shape>
              <v:shape id="Forme libre : Forme 24" o:spid="_x0000_s1030" style="position:absolute;left:31761;top:9244;width:28194;height:8286;visibility:visible;mso-wrap-style:square;v-text-anchor:middle" coordsize="2819400,828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" path="m7144,481489c380524,602456,751999,764381,1305401,812959,2325529,902494,2815114,428149,2815114,428149r,-421005c2332196,236696,1376839,568166,7144,481489xe" fillcolor="#009dd9 [3205]" stroked="f">
                <v:fill color2="#0075a2 [2405]" angle="90" focus="100%" type="gradient"/>
                <v:stroke joinstyle="miter"/>
                <v:path arrowok="t" o:connecttype="custom" o:connectlocs="7144,481489;1305401,812959;2815114,428149;2815114,7144;7144,481489" o:connectangles="0,0,0,0,0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removePersonalInformation/>
  <w:removeDateAndTime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revisionView w:inkAnnotation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6F42"/>
    <w:rsid w:val="00005A3C"/>
    <w:rsid w:val="000139DA"/>
    <w:rsid w:val="0001592F"/>
    <w:rsid w:val="00016227"/>
    <w:rsid w:val="00037C8D"/>
    <w:rsid w:val="000462FF"/>
    <w:rsid w:val="00056B91"/>
    <w:rsid w:val="00083776"/>
    <w:rsid w:val="00083BAA"/>
    <w:rsid w:val="0009485C"/>
    <w:rsid w:val="000A2E59"/>
    <w:rsid w:val="000F3940"/>
    <w:rsid w:val="000F67C8"/>
    <w:rsid w:val="0010680C"/>
    <w:rsid w:val="001278E6"/>
    <w:rsid w:val="00152B0B"/>
    <w:rsid w:val="00166289"/>
    <w:rsid w:val="00167C09"/>
    <w:rsid w:val="00172388"/>
    <w:rsid w:val="001766D6"/>
    <w:rsid w:val="00192419"/>
    <w:rsid w:val="001961AA"/>
    <w:rsid w:val="001C270D"/>
    <w:rsid w:val="001D0B5A"/>
    <w:rsid w:val="001E2320"/>
    <w:rsid w:val="001F1419"/>
    <w:rsid w:val="002136FB"/>
    <w:rsid w:val="00214E28"/>
    <w:rsid w:val="00271505"/>
    <w:rsid w:val="002A3F5F"/>
    <w:rsid w:val="002F1726"/>
    <w:rsid w:val="00306869"/>
    <w:rsid w:val="0033045B"/>
    <w:rsid w:val="00336BEA"/>
    <w:rsid w:val="00352B81"/>
    <w:rsid w:val="00365FD8"/>
    <w:rsid w:val="0037064C"/>
    <w:rsid w:val="00394757"/>
    <w:rsid w:val="003A0150"/>
    <w:rsid w:val="003C6309"/>
    <w:rsid w:val="003C6E2A"/>
    <w:rsid w:val="003E24DF"/>
    <w:rsid w:val="003E7871"/>
    <w:rsid w:val="0041428F"/>
    <w:rsid w:val="00425214"/>
    <w:rsid w:val="0043521F"/>
    <w:rsid w:val="00436929"/>
    <w:rsid w:val="004409EB"/>
    <w:rsid w:val="00452942"/>
    <w:rsid w:val="0048169B"/>
    <w:rsid w:val="004A2B0D"/>
    <w:rsid w:val="004C6E42"/>
    <w:rsid w:val="004D61E3"/>
    <w:rsid w:val="004E45D6"/>
    <w:rsid w:val="004F073B"/>
    <w:rsid w:val="004F16CA"/>
    <w:rsid w:val="004F796F"/>
    <w:rsid w:val="005104DB"/>
    <w:rsid w:val="00527CD6"/>
    <w:rsid w:val="005304EA"/>
    <w:rsid w:val="00530BE9"/>
    <w:rsid w:val="00532D8E"/>
    <w:rsid w:val="00594C76"/>
    <w:rsid w:val="005A31FD"/>
    <w:rsid w:val="005A6BBD"/>
    <w:rsid w:val="005B0B6E"/>
    <w:rsid w:val="005C2210"/>
    <w:rsid w:val="005C38C0"/>
    <w:rsid w:val="005D7E8E"/>
    <w:rsid w:val="005F6048"/>
    <w:rsid w:val="00601088"/>
    <w:rsid w:val="00615018"/>
    <w:rsid w:val="0061660A"/>
    <w:rsid w:val="0062123A"/>
    <w:rsid w:val="006248E0"/>
    <w:rsid w:val="00643B2E"/>
    <w:rsid w:val="00646E75"/>
    <w:rsid w:val="00666A7A"/>
    <w:rsid w:val="006942DF"/>
    <w:rsid w:val="006B0661"/>
    <w:rsid w:val="006B1B97"/>
    <w:rsid w:val="006C042A"/>
    <w:rsid w:val="006D5572"/>
    <w:rsid w:val="006F6F10"/>
    <w:rsid w:val="00716838"/>
    <w:rsid w:val="00734F16"/>
    <w:rsid w:val="00782C5F"/>
    <w:rsid w:val="00783E79"/>
    <w:rsid w:val="007B5AE8"/>
    <w:rsid w:val="007D273B"/>
    <w:rsid w:val="007D2ADB"/>
    <w:rsid w:val="007D5463"/>
    <w:rsid w:val="007D67B2"/>
    <w:rsid w:val="007E7A10"/>
    <w:rsid w:val="007F5192"/>
    <w:rsid w:val="00846F42"/>
    <w:rsid w:val="008C0EA7"/>
    <w:rsid w:val="008D7836"/>
    <w:rsid w:val="008E70D3"/>
    <w:rsid w:val="008F124E"/>
    <w:rsid w:val="0092022A"/>
    <w:rsid w:val="00921796"/>
    <w:rsid w:val="00926994"/>
    <w:rsid w:val="00942212"/>
    <w:rsid w:val="009538B1"/>
    <w:rsid w:val="009570C2"/>
    <w:rsid w:val="009B505C"/>
    <w:rsid w:val="009F6646"/>
    <w:rsid w:val="00A217C2"/>
    <w:rsid w:val="00A26FE7"/>
    <w:rsid w:val="00A634A1"/>
    <w:rsid w:val="00A66B18"/>
    <w:rsid w:val="00A6783B"/>
    <w:rsid w:val="00A71926"/>
    <w:rsid w:val="00A96CF8"/>
    <w:rsid w:val="00AA089B"/>
    <w:rsid w:val="00AC3B18"/>
    <w:rsid w:val="00AD3704"/>
    <w:rsid w:val="00AD767E"/>
    <w:rsid w:val="00AE1388"/>
    <w:rsid w:val="00AE66A0"/>
    <w:rsid w:val="00AF3982"/>
    <w:rsid w:val="00B32463"/>
    <w:rsid w:val="00B50294"/>
    <w:rsid w:val="00B57D6E"/>
    <w:rsid w:val="00B97CC9"/>
    <w:rsid w:val="00BA2B2D"/>
    <w:rsid w:val="00BD054E"/>
    <w:rsid w:val="00BF5847"/>
    <w:rsid w:val="00C701F7"/>
    <w:rsid w:val="00C70786"/>
    <w:rsid w:val="00C74BEB"/>
    <w:rsid w:val="00C7661F"/>
    <w:rsid w:val="00C832BC"/>
    <w:rsid w:val="00CE67D9"/>
    <w:rsid w:val="00D10958"/>
    <w:rsid w:val="00D441C8"/>
    <w:rsid w:val="00D47B8E"/>
    <w:rsid w:val="00D66593"/>
    <w:rsid w:val="00D77054"/>
    <w:rsid w:val="00DB3B51"/>
    <w:rsid w:val="00DE6DA2"/>
    <w:rsid w:val="00DF2D30"/>
    <w:rsid w:val="00DF41E3"/>
    <w:rsid w:val="00DF599E"/>
    <w:rsid w:val="00E05B4C"/>
    <w:rsid w:val="00E364C9"/>
    <w:rsid w:val="00E377F1"/>
    <w:rsid w:val="00E4786A"/>
    <w:rsid w:val="00E55D74"/>
    <w:rsid w:val="00E6540C"/>
    <w:rsid w:val="00E81E2A"/>
    <w:rsid w:val="00EA5458"/>
    <w:rsid w:val="00EE05BF"/>
    <w:rsid w:val="00EE0952"/>
    <w:rsid w:val="00F46B86"/>
    <w:rsid w:val="00F776DB"/>
    <w:rsid w:val="00F838ED"/>
    <w:rsid w:val="00FB25B2"/>
    <w:rsid w:val="00FE0F43"/>
    <w:rsid w:val="00FF3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4B30E5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783B"/>
    <w:pPr>
      <w:spacing w:before="40" w:after="360"/>
      <w:ind w:left="720" w:right="720"/>
    </w:pPr>
    <w:rPr>
      <w:rFonts w:eastAsiaTheme="minorHAnsi"/>
      <w:color w:val="595959" w:themeColor="text1" w:themeTint="A6"/>
      <w:kern w:val="20"/>
      <w:szCs w:val="20"/>
    </w:rPr>
  </w:style>
  <w:style w:type="paragraph" w:styleId="Titre1">
    <w:name w:val="heading 1"/>
    <w:basedOn w:val="Normal"/>
    <w:next w:val="Normal"/>
    <w:link w:val="Titre1Car"/>
    <w:uiPriority w:val="8"/>
    <w:unhideWhenUsed/>
    <w:qFormat/>
    <w:rsid w:val="003E24DF"/>
    <w:pPr>
      <w:spacing w:before="0"/>
      <w:contextualSpacing/>
      <w:outlineLvl w:val="0"/>
    </w:pPr>
    <w:rPr>
      <w:rFonts w:asciiTheme="majorHAnsi" w:eastAsiaTheme="majorEastAsia" w:hAnsiTheme="majorHAnsi" w:cstheme="majorBidi"/>
      <w:caps/>
      <w:color w:val="112F51" w:themeColor="accent1" w:themeShade="BF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A2B0D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112F51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8"/>
    <w:rsid w:val="003E24DF"/>
    <w:rPr>
      <w:rFonts w:asciiTheme="majorHAnsi" w:eastAsiaTheme="majorEastAsia" w:hAnsiTheme="majorHAnsi" w:cstheme="majorBidi"/>
      <w:caps/>
      <w:color w:val="112F51" w:themeColor="accent1" w:themeShade="BF"/>
      <w:kern w:val="20"/>
      <w:sz w:val="20"/>
      <w:szCs w:val="20"/>
    </w:rPr>
  </w:style>
  <w:style w:type="paragraph" w:customStyle="1" w:styleId="Destinataire">
    <w:name w:val="Destinataire"/>
    <w:basedOn w:val="Normal"/>
    <w:uiPriority w:val="3"/>
    <w:qFormat/>
    <w:rsid w:val="00A66B18"/>
    <w:pPr>
      <w:spacing w:before="840" w:after="40"/>
    </w:pPr>
    <w:rPr>
      <w:b/>
      <w:bCs/>
      <w:color w:val="000000" w:themeColor="text1"/>
    </w:rPr>
  </w:style>
  <w:style w:type="paragraph" w:styleId="Salutations">
    <w:name w:val="Salutation"/>
    <w:basedOn w:val="Normal"/>
    <w:link w:val="SalutationsCar"/>
    <w:uiPriority w:val="4"/>
    <w:unhideWhenUsed/>
    <w:qFormat/>
    <w:rsid w:val="00A66B18"/>
    <w:pPr>
      <w:spacing w:before="720"/>
    </w:pPr>
  </w:style>
  <w:style w:type="character" w:customStyle="1" w:styleId="SalutationsCar">
    <w:name w:val="Salutations Car"/>
    <w:basedOn w:val="Policepardfaut"/>
    <w:link w:val="Salutations"/>
    <w:uiPriority w:val="4"/>
    <w:rsid w:val="00A66B18"/>
    <w:rPr>
      <w:rFonts w:eastAsiaTheme="minorHAnsi"/>
      <w:color w:val="595959" w:themeColor="text1" w:themeTint="A6"/>
      <w:kern w:val="20"/>
      <w:sz w:val="20"/>
      <w:szCs w:val="20"/>
    </w:rPr>
  </w:style>
  <w:style w:type="paragraph" w:styleId="Formuledepolitesse">
    <w:name w:val="Closing"/>
    <w:basedOn w:val="Normal"/>
    <w:next w:val="Signature"/>
    <w:link w:val="FormuledepolitesseCar"/>
    <w:uiPriority w:val="6"/>
    <w:unhideWhenUsed/>
    <w:qFormat/>
    <w:rsid w:val="00A6783B"/>
    <w:pPr>
      <w:spacing w:before="480" w:after="960"/>
    </w:pPr>
  </w:style>
  <w:style w:type="character" w:customStyle="1" w:styleId="FormuledepolitesseCar">
    <w:name w:val="Formule de politesse Car"/>
    <w:basedOn w:val="Policepardfaut"/>
    <w:link w:val="Formuledepolitesse"/>
    <w:uiPriority w:val="6"/>
    <w:rsid w:val="00A6783B"/>
    <w:rPr>
      <w:rFonts w:eastAsiaTheme="minorHAnsi"/>
      <w:color w:val="595959" w:themeColor="text1" w:themeTint="A6"/>
      <w:kern w:val="20"/>
      <w:szCs w:val="20"/>
    </w:rPr>
  </w:style>
  <w:style w:type="paragraph" w:styleId="Signature">
    <w:name w:val="Signature"/>
    <w:basedOn w:val="Normal"/>
    <w:link w:val="SignatureCar"/>
    <w:uiPriority w:val="7"/>
    <w:unhideWhenUsed/>
    <w:qFormat/>
    <w:rsid w:val="00A6783B"/>
    <w:pPr>
      <w:contextualSpacing/>
    </w:pPr>
    <w:rPr>
      <w:b/>
      <w:bCs/>
      <w:color w:val="17406D" w:themeColor="accent1"/>
    </w:rPr>
  </w:style>
  <w:style w:type="character" w:customStyle="1" w:styleId="SignatureCar">
    <w:name w:val="Signature Car"/>
    <w:basedOn w:val="Policepardfaut"/>
    <w:link w:val="Signature"/>
    <w:uiPriority w:val="7"/>
    <w:rsid w:val="00A6783B"/>
    <w:rPr>
      <w:rFonts w:eastAsiaTheme="minorHAnsi"/>
      <w:b/>
      <w:bCs/>
      <w:color w:val="17406D" w:themeColor="accent1"/>
      <w:kern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3E24DF"/>
    <w:pPr>
      <w:spacing w:after="0"/>
      <w:jc w:val="right"/>
    </w:pPr>
  </w:style>
  <w:style w:type="character" w:customStyle="1" w:styleId="En-tteCar">
    <w:name w:val="En-tête Car"/>
    <w:basedOn w:val="Policepardfaut"/>
    <w:link w:val="En-tte"/>
    <w:uiPriority w:val="99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character" w:styleId="lev">
    <w:name w:val="Strong"/>
    <w:basedOn w:val="Policepardfaut"/>
    <w:uiPriority w:val="1"/>
    <w:semiHidden/>
    <w:rsid w:val="003E24DF"/>
    <w:rPr>
      <w:b/>
      <w:bCs/>
    </w:rPr>
  </w:style>
  <w:style w:type="paragraph" w:customStyle="1" w:styleId="Coordonnes">
    <w:name w:val="Coordonnées"/>
    <w:basedOn w:val="Normal"/>
    <w:uiPriority w:val="1"/>
    <w:qFormat/>
    <w:rsid w:val="00A66B18"/>
    <w:pPr>
      <w:spacing w:before="0" w:after="0"/>
    </w:pPr>
    <w:rPr>
      <w:color w:val="FFFFFF" w:themeColor="background1"/>
    </w:rPr>
  </w:style>
  <w:style w:type="character" w:customStyle="1" w:styleId="Titre2Car">
    <w:name w:val="Titre 2 Car"/>
    <w:basedOn w:val="Policepardfaut"/>
    <w:link w:val="Titre2"/>
    <w:uiPriority w:val="9"/>
    <w:rsid w:val="004A2B0D"/>
    <w:rPr>
      <w:rFonts w:asciiTheme="majorHAnsi" w:eastAsiaTheme="majorEastAsia" w:hAnsiTheme="majorHAnsi" w:cstheme="majorBidi"/>
      <w:color w:val="112F51" w:themeColor="accent1" w:themeShade="BF"/>
      <w:kern w:val="20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  <w:kern w:val="0"/>
      <w:szCs w:val="24"/>
    </w:rPr>
  </w:style>
  <w:style w:type="character" w:styleId="Textedelespacerserv">
    <w:name w:val="Placeholder Text"/>
    <w:basedOn w:val="Policepardfaut"/>
    <w:uiPriority w:val="99"/>
    <w:semiHidden/>
    <w:rsid w:val="001766D6"/>
    <w:rPr>
      <w:color w:val="808080"/>
    </w:rPr>
  </w:style>
  <w:style w:type="paragraph" w:styleId="Pieddepage">
    <w:name w:val="footer"/>
    <w:basedOn w:val="Normal"/>
    <w:link w:val="PieddepageCar"/>
    <w:uiPriority w:val="99"/>
    <w:unhideWhenUsed/>
    <w:rsid w:val="00A66B18"/>
    <w:pPr>
      <w:tabs>
        <w:tab w:val="center" w:pos="4680"/>
        <w:tab w:val="right" w:pos="9360"/>
      </w:tabs>
      <w:spacing w:before="0"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A66B18"/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Logo">
    <w:name w:val="Logo"/>
    <w:basedOn w:val="Normal"/>
    <w:next w:val="Normal"/>
    <w:link w:val="CaractreLogo"/>
    <w:qFormat/>
    <w:rsid w:val="00AA089B"/>
    <w:pPr>
      <w:spacing w:before="0" w:after="0"/>
      <w:ind w:left="-180" w:right="-24"/>
      <w:jc w:val="center"/>
    </w:pPr>
    <w:rPr>
      <w:rFonts w:hAnsi="Calibri"/>
      <w:b/>
      <w:bCs/>
      <w:color w:val="FFFFFF" w:themeColor="background1"/>
      <w:spacing w:val="120"/>
      <w:kern w:val="24"/>
      <w:sz w:val="44"/>
      <w:szCs w:val="48"/>
    </w:rPr>
  </w:style>
  <w:style w:type="character" w:customStyle="1" w:styleId="CaractreLogo">
    <w:name w:val="Caractère Logo"/>
    <w:basedOn w:val="Policepardfaut"/>
    <w:link w:val="Logo"/>
    <w:rsid w:val="00AA089B"/>
    <w:rPr>
      <w:rFonts w:eastAsiaTheme="minorHAnsi" w:hAnsi="Calibri"/>
      <w:b/>
      <w:bCs/>
      <w:color w:val="FFFFFF" w:themeColor="background1"/>
      <w:spacing w:val="120"/>
      <w:kern w:val="24"/>
      <w:sz w:val="44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dade\AppData\Roaming\Microsoft\Templates\Lettre%20&#224;%20en-t&#234;te%20Courbe%20bleue.dotx" TargetMode="External"/></Relationships>
</file>

<file path=word/theme/theme1.xml><?xml version="1.0" encoding="utf-8"?>
<a:theme xmlns:a="http://schemas.openxmlformats.org/drawingml/2006/main" name="Office Theme">
  <a:themeElements>
    <a:clrScheme name="Custom 12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17406D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072AD07-53A3-41FC-A530-2744C14395A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62D5B660-4932-4A22-8C59-4E5235DA80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A04023A-A2A1-445E-8B7C-04FB2DBA590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Lettre à en-tête Courbe bleue</Template>
  <TotalTime>0</TotalTime>
  <Pages>1</Pages>
  <Words>141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2019-12-08T16:38:00Z</dcterms:created>
  <dcterms:modified xsi:type="dcterms:W3CDTF">2019-12-08T20:57:00Z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